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0EA4AED" w14:textId="06CE1339" w:rsidR="001D73F3" w:rsidRDefault="004E4770">
      <w:pPr>
        <w:widowControl w:val="0"/>
        <w:jc w:val="center"/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6ABF1142" wp14:editId="4CA23B69">
            <wp:simplePos x="0" y="0"/>
            <wp:positionH relativeFrom="margin">
              <wp:posOffset>2461260</wp:posOffset>
            </wp:positionH>
            <wp:positionV relativeFrom="paragraph">
              <wp:posOffset>-149860</wp:posOffset>
            </wp:positionV>
            <wp:extent cx="1021715" cy="1021715"/>
            <wp:effectExtent l="0" t="0" r="0" b="0"/>
            <wp:wrapNone/>
            <wp:docPr id="3" name="Bild 1" descr="Logo2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 descr="Logo2 cop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715" cy="102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4927E2" w14:textId="77777777" w:rsidR="001D73F3" w:rsidRDefault="001D73F3">
      <w:pPr>
        <w:widowControl w:val="0"/>
        <w:jc w:val="center"/>
      </w:pPr>
    </w:p>
    <w:p w14:paraId="2C8BF560" w14:textId="77777777" w:rsidR="001873EF" w:rsidRDefault="001873EF">
      <w:pPr>
        <w:widowControl w:val="0"/>
        <w:jc w:val="center"/>
      </w:pPr>
    </w:p>
    <w:p w14:paraId="10512969" w14:textId="77777777" w:rsidR="001873EF" w:rsidRDefault="001873EF">
      <w:pPr>
        <w:widowControl w:val="0"/>
        <w:jc w:val="center"/>
      </w:pPr>
    </w:p>
    <w:p w14:paraId="14AE6A34" w14:textId="77777777" w:rsidR="001873EF" w:rsidRDefault="001873EF">
      <w:pPr>
        <w:widowControl w:val="0"/>
        <w:jc w:val="center"/>
      </w:pPr>
    </w:p>
    <w:p w14:paraId="022D0431" w14:textId="77777777" w:rsidR="001873EF" w:rsidRDefault="001873EF">
      <w:pPr>
        <w:widowControl w:val="0"/>
        <w:jc w:val="center"/>
      </w:pPr>
    </w:p>
    <w:p w14:paraId="0D79F1BE" w14:textId="77777777" w:rsidR="003E7205" w:rsidRDefault="003E7205" w:rsidP="003E7205">
      <w:pPr>
        <w:widowControl w:val="0"/>
      </w:pPr>
      <w:r>
        <w:t xml:space="preserve">                                </w:t>
      </w:r>
    </w:p>
    <w:p w14:paraId="5898551A" w14:textId="5754CFB1" w:rsidR="00A33C9E" w:rsidRDefault="003E7205" w:rsidP="003E7205">
      <w:pPr>
        <w:widowControl w:val="0"/>
        <w:rPr>
          <w:rFonts w:ascii="Arial" w:hAnsi="Arial" w:cs="Arial"/>
          <w:b/>
        </w:rPr>
      </w:pPr>
      <w:r>
        <w:t xml:space="preserve">                                                                      </w:t>
      </w:r>
      <w:r w:rsidR="00A33C9E">
        <w:rPr>
          <w:rFonts w:ascii="Arial" w:hAnsi="Arial" w:cs="Arial"/>
          <w:b/>
        </w:rPr>
        <w:t>Interessengemeinschaft</w:t>
      </w:r>
    </w:p>
    <w:p w14:paraId="1566A33C" w14:textId="72A1117B" w:rsidR="003E7205" w:rsidRDefault="003E7205" w:rsidP="003E7205">
      <w:pPr>
        <w:widowControl w:val="0"/>
        <w:jc w:val="center"/>
        <w:rPr>
          <w:sz w:val="36"/>
          <w:szCs w:val="36"/>
        </w:rPr>
      </w:pPr>
      <w:r>
        <w:rPr>
          <w:rFonts w:ascii="Arial" w:hAnsi="Arial" w:cs="Arial"/>
          <w:b/>
        </w:rPr>
        <w:t xml:space="preserve">    </w:t>
      </w:r>
      <w:r w:rsidR="00A33C9E">
        <w:rPr>
          <w:rFonts w:ascii="Arial" w:hAnsi="Arial" w:cs="Arial"/>
          <w:b/>
        </w:rPr>
        <w:t>Freunde v. Baugeräten / Schwertransporten / Krane e.V.</w:t>
      </w:r>
      <w:r>
        <w:rPr>
          <w:sz w:val="36"/>
          <w:szCs w:val="36"/>
        </w:rPr>
        <w:t xml:space="preserve">  </w:t>
      </w:r>
    </w:p>
    <w:p w14:paraId="7D33A120" w14:textId="77777777" w:rsidR="003E7205" w:rsidRPr="003E7205" w:rsidRDefault="003E7205" w:rsidP="003E7205">
      <w:pPr>
        <w:widowControl w:val="0"/>
        <w:rPr>
          <w:sz w:val="16"/>
          <w:szCs w:val="16"/>
        </w:rPr>
      </w:pPr>
      <w:r w:rsidRPr="003E7205">
        <w:rPr>
          <w:sz w:val="16"/>
          <w:szCs w:val="16"/>
        </w:rPr>
        <w:t xml:space="preserve">                                         </w:t>
      </w:r>
    </w:p>
    <w:p w14:paraId="0500E78E" w14:textId="238057DD" w:rsidR="00A33C9E" w:rsidRPr="003E7205" w:rsidRDefault="003E7205" w:rsidP="003E7205">
      <w:pPr>
        <w:widowControl w:val="0"/>
      </w:pPr>
      <w:r>
        <w:rPr>
          <w:sz w:val="36"/>
          <w:szCs w:val="36"/>
        </w:rPr>
        <w:t xml:space="preserve">                                    </w:t>
      </w:r>
      <w:r w:rsidR="00A33C9E" w:rsidRPr="003E7205">
        <w:rPr>
          <w:rFonts w:ascii="Arial" w:hAnsi="Arial" w:cs="Arial"/>
          <w:b/>
          <w:bCs/>
          <w:sz w:val="36"/>
          <w:szCs w:val="36"/>
        </w:rPr>
        <w:t>A N</w:t>
      </w:r>
      <w:r w:rsidR="002E0A77" w:rsidRPr="003E7205">
        <w:rPr>
          <w:rFonts w:ascii="Arial" w:hAnsi="Arial" w:cs="Arial"/>
          <w:b/>
          <w:bCs/>
          <w:sz w:val="36"/>
          <w:szCs w:val="36"/>
        </w:rPr>
        <w:t xml:space="preserve"> </w:t>
      </w:r>
      <w:r w:rsidR="00A33C9E" w:rsidRPr="003E7205">
        <w:rPr>
          <w:rFonts w:ascii="Arial" w:hAnsi="Arial" w:cs="Arial"/>
          <w:b/>
          <w:bCs/>
          <w:sz w:val="36"/>
          <w:szCs w:val="36"/>
        </w:rPr>
        <w:t>M E L D U N</w:t>
      </w:r>
      <w:r w:rsidR="002E0A77" w:rsidRPr="003E7205">
        <w:rPr>
          <w:rFonts w:ascii="Arial" w:hAnsi="Arial" w:cs="Arial"/>
          <w:b/>
          <w:bCs/>
          <w:sz w:val="36"/>
          <w:szCs w:val="36"/>
        </w:rPr>
        <w:t xml:space="preserve"> </w:t>
      </w:r>
      <w:r w:rsidR="00A33C9E" w:rsidRPr="003E7205">
        <w:rPr>
          <w:rFonts w:ascii="Arial" w:hAnsi="Arial" w:cs="Arial"/>
          <w:b/>
          <w:bCs/>
          <w:sz w:val="36"/>
          <w:szCs w:val="36"/>
        </w:rPr>
        <w:t>G</w:t>
      </w:r>
      <w:r w:rsidR="00A33C9E" w:rsidRPr="003E7205">
        <w:rPr>
          <w:sz w:val="36"/>
          <w:szCs w:val="36"/>
        </w:rPr>
        <w:t xml:space="preserve"> </w:t>
      </w:r>
    </w:p>
    <w:p w14:paraId="0EBFF07B" w14:textId="77777777" w:rsidR="001873EF" w:rsidRPr="003D4223" w:rsidRDefault="00405E8F">
      <w:pPr>
        <w:pStyle w:val="berschrift4"/>
        <w:numPr>
          <w:ilvl w:val="3"/>
          <w:numId w:val="3"/>
        </w:numPr>
        <w:ind w:left="0" w:firstLine="0"/>
        <w:rPr>
          <w:sz w:val="36"/>
          <w:szCs w:val="36"/>
        </w:rPr>
      </w:pPr>
      <w:r w:rsidRPr="003D4223">
        <w:rPr>
          <w:sz w:val="36"/>
          <w:szCs w:val="36"/>
          <w:u w:val="none"/>
        </w:rPr>
        <w:t xml:space="preserve">zur </w:t>
      </w:r>
    </w:p>
    <w:p w14:paraId="30163BC4" w14:textId="29A5F338" w:rsidR="004F10C1" w:rsidRPr="003D4223" w:rsidRDefault="00E71724" w:rsidP="004F10C1">
      <w:pPr>
        <w:pStyle w:val="berschrift4"/>
        <w:numPr>
          <w:ilvl w:val="3"/>
          <w:numId w:val="3"/>
        </w:numPr>
        <w:ind w:left="0" w:firstLine="0"/>
        <w:jc w:val="left"/>
        <w:rPr>
          <w:sz w:val="36"/>
          <w:szCs w:val="36"/>
          <w:u w:val="none"/>
        </w:rPr>
      </w:pPr>
      <w:r w:rsidRPr="003D4223">
        <w:rPr>
          <w:sz w:val="36"/>
          <w:szCs w:val="36"/>
          <w:u w:val="none"/>
        </w:rPr>
        <w:t xml:space="preserve">       </w:t>
      </w:r>
      <w:r w:rsidR="003D4223">
        <w:rPr>
          <w:sz w:val="36"/>
          <w:szCs w:val="36"/>
          <w:u w:val="none"/>
        </w:rPr>
        <w:t xml:space="preserve">    </w:t>
      </w:r>
      <w:r w:rsidRPr="003D4223">
        <w:rPr>
          <w:sz w:val="36"/>
          <w:szCs w:val="36"/>
          <w:u w:val="none"/>
        </w:rPr>
        <w:t xml:space="preserve">   </w:t>
      </w:r>
      <w:r w:rsidR="00A33C9E" w:rsidRPr="003D4223">
        <w:rPr>
          <w:sz w:val="36"/>
          <w:szCs w:val="36"/>
          <w:u w:val="none"/>
        </w:rPr>
        <w:t xml:space="preserve"> „MINIBAUMA“ der IG F. B. S. K.  e.V</w:t>
      </w:r>
      <w:r w:rsidR="006B1CE7" w:rsidRPr="003D4223">
        <w:rPr>
          <w:sz w:val="36"/>
          <w:szCs w:val="36"/>
          <w:u w:val="none"/>
        </w:rPr>
        <w:t>.</w:t>
      </w:r>
    </w:p>
    <w:p w14:paraId="26B63A6D" w14:textId="77777777" w:rsidR="004F10C1" w:rsidRPr="003D4223" w:rsidRDefault="004F10C1" w:rsidP="004F10C1">
      <w:pPr>
        <w:pStyle w:val="Textkrper"/>
        <w:rPr>
          <w:sz w:val="16"/>
          <w:szCs w:val="16"/>
        </w:rPr>
      </w:pPr>
    </w:p>
    <w:p w14:paraId="6D857E3C" w14:textId="579E9780" w:rsidR="00A33C9E" w:rsidRPr="003D4223" w:rsidRDefault="004F10C1" w:rsidP="004F10C1">
      <w:pPr>
        <w:pStyle w:val="berschrift4"/>
        <w:numPr>
          <w:ilvl w:val="3"/>
          <w:numId w:val="3"/>
        </w:numPr>
        <w:ind w:left="0" w:firstLine="0"/>
        <w:jc w:val="left"/>
        <w:rPr>
          <w:sz w:val="36"/>
          <w:szCs w:val="36"/>
          <w:u w:val="none"/>
        </w:rPr>
      </w:pPr>
      <w:r w:rsidRPr="003D4223">
        <w:rPr>
          <w:sz w:val="36"/>
          <w:szCs w:val="36"/>
          <w:u w:val="none"/>
        </w:rPr>
        <w:t xml:space="preserve">      </w:t>
      </w:r>
      <w:r w:rsidR="00034C1E" w:rsidRPr="003D4223">
        <w:rPr>
          <w:sz w:val="36"/>
          <w:szCs w:val="36"/>
          <w:u w:val="none"/>
        </w:rPr>
        <w:t xml:space="preserve">      </w:t>
      </w:r>
      <w:r w:rsidR="003D4223">
        <w:rPr>
          <w:sz w:val="36"/>
          <w:szCs w:val="36"/>
          <w:u w:val="none"/>
        </w:rPr>
        <w:t xml:space="preserve">     </w:t>
      </w:r>
      <w:r w:rsidR="00034C1E" w:rsidRPr="003D4223">
        <w:rPr>
          <w:sz w:val="36"/>
          <w:szCs w:val="36"/>
          <w:u w:val="none"/>
        </w:rPr>
        <w:t xml:space="preserve">    </w:t>
      </w:r>
      <w:r w:rsidR="00FA1F00">
        <w:rPr>
          <w:sz w:val="36"/>
          <w:szCs w:val="36"/>
          <w:u w:val="none"/>
        </w:rPr>
        <w:t>12</w:t>
      </w:r>
      <w:r w:rsidR="006E030D" w:rsidRPr="003D4223">
        <w:rPr>
          <w:sz w:val="36"/>
          <w:szCs w:val="36"/>
          <w:u w:val="none"/>
        </w:rPr>
        <w:t xml:space="preserve">. </w:t>
      </w:r>
      <w:r w:rsidR="00034C1E" w:rsidRPr="003D4223">
        <w:rPr>
          <w:sz w:val="36"/>
          <w:szCs w:val="36"/>
          <w:u w:val="none"/>
        </w:rPr>
        <w:t xml:space="preserve">und </w:t>
      </w:r>
      <w:r w:rsidR="00FA1F00">
        <w:rPr>
          <w:sz w:val="36"/>
          <w:szCs w:val="36"/>
          <w:u w:val="none"/>
        </w:rPr>
        <w:t>13</w:t>
      </w:r>
      <w:r w:rsidR="00034C1E" w:rsidRPr="003D4223">
        <w:rPr>
          <w:sz w:val="36"/>
          <w:szCs w:val="36"/>
          <w:u w:val="none"/>
        </w:rPr>
        <w:t>.</w:t>
      </w:r>
      <w:r w:rsidRPr="003D4223">
        <w:rPr>
          <w:sz w:val="36"/>
          <w:szCs w:val="36"/>
          <w:u w:val="none"/>
        </w:rPr>
        <w:t xml:space="preserve"> September 202</w:t>
      </w:r>
      <w:r w:rsidR="00FA1F00">
        <w:rPr>
          <w:sz w:val="36"/>
          <w:szCs w:val="36"/>
          <w:u w:val="none"/>
        </w:rPr>
        <w:t>6</w:t>
      </w:r>
    </w:p>
    <w:p w14:paraId="3548C619" w14:textId="77777777" w:rsidR="00A33C9E" w:rsidRPr="003D4223" w:rsidRDefault="00A33C9E">
      <w:pPr>
        <w:widowControl w:val="0"/>
        <w:rPr>
          <w:sz w:val="16"/>
          <w:szCs w:val="16"/>
        </w:rPr>
      </w:pPr>
    </w:p>
    <w:p w14:paraId="43E48220" w14:textId="77777777" w:rsidR="00A33C9E" w:rsidRDefault="00A33C9E">
      <w:pPr>
        <w:widowControl w:val="0"/>
      </w:pPr>
    </w:p>
    <w:p w14:paraId="3060E5AF" w14:textId="224C3E49" w:rsidR="00A33C9E" w:rsidRDefault="00A33C9E">
      <w:pPr>
        <w:widowControl w:val="0"/>
      </w:pPr>
      <w:r>
        <w:rPr>
          <w:rFonts w:ascii="Arial" w:hAnsi="Arial" w:cs="Arial"/>
          <w:b/>
          <w:bCs/>
        </w:rPr>
        <w:t xml:space="preserve">Hiermit melde ich mich/uns </w:t>
      </w:r>
      <w:r>
        <w:rPr>
          <w:rFonts w:ascii="Arial" w:hAnsi="Arial" w:cs="Arial"/>
          <w:b/>
          <w:bCs/>
          <w:u w:val="single"/>
        </w:rPr>
        <w:t>verbindlich</w:t>
      </w:r>
      <w:r>
        <w:rPr>
          <w:rFonts w:ascii="Arial" w:hAnsi="Arial" w:cs="Arial"/>
          <w:b/>
          <w:bCs/>
        </w:rPr>
        <w:t xml:space="preserve"> zur Ausstellung der IG F. B. S. K. e.V. an:</w:t>
      </w:r>
      <w:r w:rsidR="003D4223">
        <w:rPr>
          <w:rFonts w:ascii="Arial" w:hAnsi="Arial" w:cs="Arial"/>
          <w:b/>
          <w:bCs/>
        </w:rPr>
        <w:t xml:space="preserve"> </w:t>
      </w:r>
    </w:p>
    <w:p w14:paraId="10583F2C" w14:textId="77777777" w:rsidR="00A33C9E" w:rsidRDefault="00A33C9E">
      <w:pPr>
        <w:widowControl w:val="0"/>
      </w:pPr>
    </w:p>
    <w:p w14:paraId="247C313C" w14:textId="77777777" w:rsidR="00A33C9E" w:rsidRDefault="00A33C9E">
      <w:pPr>
        <w:widowControl w:val="0"/>
      </w:pPr>
      <w:r>
        <w:rPr>
          <w:rFonts w:ascii="Arial" w:hAnsi="Arial" w:cs="Arial"/>
          <w:b/>
          <w:bCs/>
          <w:lang w:val="it-IT"/>
        </w:rPr>
        <w:t>Name / Firma:</w:t>
      </w:r>
    </w:p>
    <w:p w14:paraId="4B7991C1" w14:textId="77777777" w:rsidR="00A33C9E" w:rsidRDefault="00A33C9E">
      <w:pPr>
        <w:widowControl w:val="0"/>
      </w:pPr>
    </w:p>
    <w:p w14:paraId="11D9737B" w14:textId="77777777" w:rsidR="00A33C9E" w:rsidRDefault="00A33C9E">
      <w:pPr>
        <w:widowControl w:val="0"/>
      </w:pPr>
      <w:r>
        <w:rPr>
          <w:rFonts w:ascii="Arial" w:hAnsi="Arial" w:cs="Arial"/>
          <w:b/>
          <w:bCs/>
          <w:lang w:val="it-IT"/>
        </w:rPr>
        <w:t>Straße:</w:t>
      </w:r>
      <w:r>
        <w:rPr>
          <w:rFonts w:ascii="Arial" w:hAnsi="Arial" w:cs="Arial"/>
          <w:b/>
          <w:bCs/>
          <w:lang w:val="it-IT"/>
        </w:rPr>
        <w:tab/>
      </w:r>
    </w:p>
    <w:p w14:paraId="5E2FEB68" w14:textId="77777777" w:rsidR="00A33C9E" w:rsidRDefault="00A33C9E">
      <w:pPr>
        <w:widowControl w:val="0"/>
      </w:pPr>
    </w:p>
    <w:p w14:paraId="6F66D7AF" w14:textId="77777777" w:rsidR="00A33C9E" w:rsidRDefault="00A33C9E">
      <w:pPr>
        <w:widowControl w:val="0"/>
      </w:pPr>
      <w:r>
        <w:rPr>
          <w:rFonts w:ascii="Arial" w:hAnsi="Arial" w:cs="Arial"/>
          <w:b/>
          <w:bCs/>
        </w:rPr>
        <w:t xml:space="preserve">PLZ / Ort: </w:t>
      </w:r>
    </w:p>
    <w:p w14:paraId="576D4BC9" w14:textId="77777777" w:rsidR="00A33C9E" w:rsidRDefault="00A33C9E">
      <w:pPr>
        <w:widowControl w:val="0"/>
        <w:tabs>
          <w:tab w:val="left" w:pos="2610"/>
        </w:tabs>
      </w:pPr>
    </w:p>
    <w:p w14:paraId="17013790" w14:textId="77777777" w:rsidR="00A33C9E" w:rsidRDefault="00A33C9E">
      <w:pPr>
        <w:widowControl w:val="0"/>
        <w:tabs>
          <w:tab w:val="left" w:pos="2610"/>
        </w:tabs>
      </w:pPr>
      <w:r>
        <w:rPr>
          <w:rFonts w:ascii="Arial" w:hAnsi="Arial" w:cs="Arial"/>
          <w:b/>
          <w:bCs/>
          <w:lang w:val="it-IT"/>
        </w:rPr>
        <w:t>Email-Adresse:</w:t>
      </w:r>
    </w:p>
    <w:p w14:paraId="24BD451D" w14:textId="77777777" w:rsidR="00A33C9E" w:rsidRDefault="00A33C9E">
      <w:pPr>
        <w:widowControl w:val="0"/>
      </w:pPr>
    </w:p>
    <w:p w14:paraId="0C112D0D" w14:textId="74CB9129" w:rsidR="00A33C9E" w:rsidRDefault="006E030D">
      <w:pPr>
        <w:widowControl w:val="0"/>
      </w:pPr>
      <w:r>
        <w:rPr>
          <w:rFonts w:ascii="Arial" w:hAnsi="Arial" w:cs="Arial"/>
          <w:b/>
          <w:bCs/>
        </w:rPr>
        <w:t xml:space="preserve">Ich / Wir nehme/n teil am: </w:t>
      </w:r>
      <w:r w:rsidR="003D4223">
        <w:rPr>
          <w:rFonts w:ascii="Arial" w:hAnsi="Arial" w:cs="Arial"/>
          <w:b/>
          <w:bCs/>
        </w:rPr>
        <w:t xml:space="preserve"> </w:t>
      </w:r>
      <w:r w:rsidR="00FA1F00">
        <w:rPr>
          <w:rFonts w:ascii="Arial" w:hAnsi="Arial" w:cs="Arial"/>
          <w:b/>
          <w:bCs/>
        </w:rPr>
        <w:t>12</w:t>
      </w:r>
      <w:r>
        <w:rPr>
          <w:rFonts w:ascii="Arial" w:hAnsi="Arial" w:cs="Arial"/>
          <w:b/>
          <w:bCs/>
        </w:rPr>
        <w:t xml:space="preserve">. </w:t>
      </w:r>
      <w:r w:rsidR="00034C1E">
        <w:rPr>
          <w:rFonts w:ascii="Arial" w:hAnsi="Arial" w:cs="Arial"/>
          <w:b/>
          <w:bCs/>
        </w:rPr>
        <w:t>September</w:t>
      </w:r>
      <w:r w:rsidR="004F10C1">
        <w:rPr>
          <w:rFonts w:ascii="Arial" w:hAnsi="Arial" w:cs="Arial"/>
          <w:b/>
          <w:bCs/>
        </w:rPr>
        <w:t xml:space="preserve"> 202</w:t>
      </w:r>
      <w:r w:rsidR="00FA1F00">
        <w:rPr>
          <w:rFonts w:ascii="Arial" w:hAnsi="Arial" w:cs="Arial"/>
          <w:b/>
          <w:bCs/>
        </w:rPr>
        <w:t>6</w:t>
      </w:r>
      <w:r w:rsidR="004F10C1">
        <w:rPr>
          <w:rFonts w:ascii="Arial" w:hAnsi="Arial" w:cs="Arial"/>
          <w:b/>
          <w:bCs/>
        </w:rPr>
        <w:t xml:space="preserve"> </w:t>
      </w:r>
      <w:r w:rsidR="003D4223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/</w:t>
      </w:r>
      <w:r w:rsidR="003D4223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 </w:t>
      </w:r>
      <w:r w:rsidR="00FA1F00">
        <w:rPr>
          <w:rFonts w:ascii="Arial" w:hAnsi="Arial" w:cs="Arial"/>
          <w:b/>
          <w:bCs/>
        </w:rPr>
        <w:t>13</w:t>
      </w:r>
      <w:r>
        <w:rPr>
          <w:rFonts w:ascii="Arial" w:hAnsi="Arial" w:cs="Arial"/>
          <w:b/>
          <w:bCs/>
        </w:rPr>
        <w:t xml:space="preserve">. </w:t>
      </w:r>
      <w:r w:rsidR="004F10C1">
        <w:rPr>
          <w:rFonts w:ascii="Arial" w:hAnsi="Arial" w:cs="Arial"/>
          <w:b/>
          <w:bCs/>
        </w:rPr>
        <w:t xml:space="preserve">September </w:t>
      </w:r>
      <w:r w:rsidR="001873EF">
        <w:rPr>
          <w:rFonts w:ascii="Arial" w:hAnsi="Arial" w:cs="Arial"/>
          <w:b/>
          <w:bCs/>
        </w:rPr>
        <w:t>202</w:t>
      </w:r>
      <w:r w:rsidR="00FA1F00">
        <w:rPr>
          <w:rFonts w:ascii="Arial" w:hAnsi="Arial" w:cs="Arial"/>
          <w:b/>
          <w:bCs/>
        </w:rPr>
        <w:t>6</w:t>
      </w:r>
      <w:r w:rsidR="001873EF">
        <w:rPr>
          <w:rFonts w:ascii="Arial" w:hAnsi="Arial" w:cs="Arial"/>
          <w:b/>
          <w:bCs/>
        </w:rPr>
        <w:t xml:space="preserve"> </w:t>
      </w:r>
      <w:r w:rsidR="004F10C1">
        <w:rPr>
          <w:rFonts w:ascii="Arial" w:hAnsi="Arial" w:cs="Arial"/>
          <w:b/>
          <w:bCs/>
        </w:rPr>
        <w:t xml:space="preserve">               </w:t>
      </w:r>
      <w:r w:rsidR="00A33C9E">
        <w:rPr>
          <w:rFonts w:ascii="Arial" w:hAnsi="Arial" w:cs="Arial"/>
          <w:b/>
          <w:bCs/>
        </w:rPr>
        <w:t>Tage</w:t>
      </w:r>
    </w:p>
    <w:p w14:paraId="09F9F217" w14:textId="77777777" w:rsidR="00A33C9E" w:rsidRDefault="00A33C9E">
      <w:pPr>
        <w:widowControl w:val="0"/>
      </w:pPr>
    </w:p>
    <w:p w14:paraId="54C90FD5" w14:textId="77777777" w:rsidR="00A33C9E" w:rsidRDefault="00A33C9E">
      <w:pPr>
        <w:widowControl w:val="0"/>
      </w:pPr>
      <w:r>
        <w:rPr>
          <w:rFonts w:ascii="Arial" w:hAnsi="Arial" w:cs="Arial"/>
          <w:b/>
          <w:bCs/>
        </w:rPr>
        <w:t xml:space="preserve">Ich / Wir benötige/n ca.                 m Tischlänge. </w:t>
      </w:r>
    </w:p>
    <w:p w14:paraId="4071300D" w14:textId="77777777" w:rsidR="00A33C9E" w:rsidRDefault="00A33C9E">
      <w:pPr>
        <w:widowControl w:val="0"/>
      </w:pPr>
    </w:p>
    <w:p w14:paraId="514D3C1D" w14:textId="77777777" w:rsidR="00A33C9E" w:rsidRDefault="00A33C9E">
      <w:pPr>
        <w:widowContro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Tischbreite:                   einfach                                       doppelt </w:t>
      </w:r>
    </w:p>
    <w:p w14:paraId="1B07F2C3" w14:textId="2E466971" w:rsidR="00A33C9E" w:rsidRDefault="00A33C9E">
      <w:pPr>
        <w:widowContro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(einfach = Breite eines Biertisches, doppelt = 2 Biertische </w:t>
      </w:r>
      <w:r w:rsidR="001873EF">
        <w:rPr>
          <w:rFonts w:ascii="Arial" w:hAnsi="Arial" w:cs="Arial"/>
          <w:b/>
          <w:bCs/>
        </w:rPr>
        <w:t>p</w:t>
      </w:r>
      <w:r w:rsidR="003D4223">
        <w:rPr>
          <w:rFonts w:ascii="Arial" w:hAnsi="Arial" w:cs="Arial"/>
          <w:b/>
          <w:bCs/>
        </w:rPr>
        <w:t>a</w:t>
      </w:r>
      <w:r w:rsidR="001873EF">
        <w:rPr>
          <w:rFonts w:ascii="Arial" w:hAnsi="Arial" w:cs="Arial"/>
          <w:b/>
          <w:bCs/>
        </w:rPr>
        <w:t>rallel</w:t>
      </w:r>
      <w:r>
        <w:rPr>
          <w:rFonts w:ascii="Arial" w:hAnsi="Arial" w:cs="Arial"/>
          <w:b/>
          <w:bCs/>
        </w:rPr>
        <w:t>)</w:t>
      </w:r>
    </w:p>
    <w:p w14:paraId="1C13CB30" w14:textId="77777777" w:rsidR="003D4223" w:rsidRDefault="003D4223">
      <w:pPr>
        <w:widowControl w:val="0"/>
        <w:rPr>
          <w:rFonts w:ascii="Arial" w:hAnsi="Arial" w:cs="Arial"/>
          <w:b/>
          <w:bCs/>
        </w:rPr>
      </w:pPr>
    </w:p>
    <w:p w14:paraId="04CD411D" w14:textId="332E825A" w:rsidR="003D4223" w:rsidRPr="003D4223" w:rsidRDefault="00F60868">
      <w:pPr>
        <w:widowContro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( Aussteller: </w:t>
      </w:r>
      <w:r w:rsidR="003D4223" w:rsidRPr="003D4223">
        <w:rPr>
          <w:rFonts w:ascii="Arial" w:hAnsi="Arial" w:cs="Arial"/>
          <w:b/>
          <w:bCs/>
        </w:rPr>
        <w:t xml:space="preserve">Wer </w:t>
      </w:r>
      <w:r w:rsidR="003D4223" w:rsidRPr="00F60868">
        <w:rPr>
          <w:rFonts w:ascii="Arial" w:hAnsi="Arial" w:cs="Arial"/>
          <w:b/>
          <w:bCs/>
          <w:color w:val="FF0000"/>
        </w:rPr>
        <w:t xml:space="preserve">mehr als 50% der Tischlänge als Verkauf </w:t>
      </w:r>
      <w:r w:rsidR="003D4223" w:rsidRPr="003D4223">
        <w:rPr>
          <w:rFonts w:ascii="Arial" w:hAnsi="Arial" w:cs="Arial"/>
          <w:b/>
          <w:bCs/>
        </w:rPr>
        <w:t>nimmt</w:t>
      </w:r>
      <w:r w:rsidR="003D4223">
        <w:rPr>
          <w:rFonts w:ascii="Arial" w:hAnsi="Arial" w:cs="Arial"/>
          <w:b/>
          <w:bCs/>
        </w:rPr>
        <w:t>,</w:t>
      </w:r>
      <w:r w:rsidR="003D4223" w:rsidRPr="003D4223">
        <w:rPr>
          <w:rFonts w:ascii="Arial" w:hAnsi="Arial" w:cs="Arial"/>
          <w:b/>
          <w:bCs/>
        </w:rPr>
        <w:t xml:space="preserve"> muss </w:t>
      </w:r>
      <w:r w:rsidR="003D4223" w:rsidRPr="00F60868">
        <w:rPr>
          <w:rFonts w:ascii="Arial" w:hAnsi="Arial" w:cs="Arial"/>
          <w:b/>
          <w:bCs/>
          <w:color w:val="FF0000"/>
        </w:rPr>
        <w:t xml:space="preserve">15€ pro Meter </w:t>
      </w:r>
      <w:r w:rsidR="003D4223" w:rsidRPr="003D4223">
        <w:rPr>
          <w:rFonts w:ascii="Arial" w:hAnsi="Arial" w:cs="Arial"/>
          <w:b/>
          <w:bCs/>
        </w:rPr>
        <w:t>der Verkaufsfläche </w:t>
      </w:r>
      <w:r w:rsidR="003D4223" w:rsidRPr="00F60868">
        <w:rPr>
          <w:rFonts w:ascii="Arial" w:hAnsi="Arial" w:cs="Arial"/>
          <w:b/>
          <w:bCs/>
          <w:color w:val="FF0000"/>
        </w:rPr>
        <w:t>Gebühr</w:t>
      </w:r>
      <w:r w:rsidR="003D4223" w:rsidRPr="003D4223">
        <w:rPr>
          <w:rFonts w:ascii="Arial" w:hAnsi="Arial" w:cs="Arial"/>
          <w:b/>
          <w:bCs/>
        </w:rPr>
        <w:t> bezahlen</w:t>
      </w:r>
      <w:r>
        <w:rPr>
          <w:rFonts w:ascii="Arial" w:hAnsi="Arial" w:cs="Arial"/>
          <w:b/>
          <w:bCs/>
        </w:rPr>
        <w:t xml:space="preserve"> )</w:t>
      </w:r>
    </w:p>
    <w:p w14:paraId="1AF8EE98" w14:textId="77777777" w:rsidR="00A33C9E" w:rsidRDefault="00A33C9E">
      <w:pPr>
        <w:widowControl w:val="0"/>
      </w:pPr>
    </w:p>
    <w:p w14:paraId="5AE60932" w14:textId="77777777" w:rsidR="00A33C9E" w:rsidRDefault="00A33C9E">
      <w:pPr>
        <w:widowControl w:val="0"/>
      </w:pPr>
      <w:r>
        <w:rPr>
          <w:rFonts w:ascii="Arial" w:hAnsi="Arial" w:cs="Arial"/>
          <w:b/>
          <w:bCs/>
        </w:rPr>
        <w:t>EXPONATE:</w:t>
      </w:r>
    </w:p>
    <w:p w14:paraId="45FBA40C" w14:textId="77777777" w:rsidR="00A33C9E" w:rsidRDefault="00A33C9E">
      <w:pPr>
        <w:widowControl w:val="0"/>
      </w:pPr>
    </w:p>
    <w:p w14:paraId="61D134E0" w14:textId="77777777" w:rsidR="00A33C9E" w:rsidRDefault="00A33C9E">
      <w:pPr>
        <w:widowControl w:val="0"/>
      </w:pPr>
      <w:r>
        <w:rPr>
          <w:rFonts w:ascii="Arial" w:hAnsi="Arial" w:cs="Arial"/>
          <w:b/>
          <w:bCs/>
        </w:rPr>
        <w:t>Maßstab:</w:t>
      </w:r>
    </w:p>
    <w:p w14:paraId="31E67162" w14:textId="77777777" w:rsidR="00A33C9E" w:rsidRDefault="00A33C9E">
      <w:pPr>
        <w:widowControl w:val="0"/>
      </w:pPr>
    </w:p>
    <w:p w14:paraId="709887AD" w14:textId="77777777" w:rsidR="00A33C9E" w:rsidRDefault="00A33C9E">
      <w:pPr>
        <w:widowControl w:val="0"/>
      </w:pPr>
      <w:r>
        <w:rPr>
          <w:rFonts w:ascii="Arial" w:hAnsi="Arial" w:cs="Arial"/>
          <w:b/>
          <w:bCs/>
        </w:rPr>
        <w:t xml:space="preserve">Funktionsmodell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>ja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>nein</w:t>
      </w:r>
    </w:p>
    <w:p w14:paraId="2699F834" w14:textId="77777777" w:rsidR="00A33C9E" w:rsidRDefault="00A33C9E">
      <w:pPr>
        <w:widowControl w:val="0"/>
      </w:pPr>
    </w:p>
    <w:p w14:paraId="7BD39C35" w14:textId="77777777" w:rsidR="00A33C9E" w:rsidRDefault="00A33C9E">
      <w:pPr>
        <w:widowControl w:val="0"/>
      </w:pPr>
      <w:r>
        <w:rPr>
          <w:rFonts w:ascii="Arial" w:hAnsi="Arial" w:cs="Arial"/>
          <w:b/>
          <w:bCs/>
        </w:rPr>
        <w:t>Ich / Wir benötige(n) Stromanschluss: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>ja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>nein</w:t>
      </w:r>
    </w:p>
    <w:p w14:paraId="001C9BBD" w14:textId="77777777" w:rsidR="00A33C9E" w:rsidRDefault="00A33C9E">
      <w:pPr>
        <w:widowControl w:val="0"/>
      </w:pPr>
    </w:p>
    <w:p w14:paraId="648F4626" w14:textId="77777777" w:rsidR="00A33C9E" w:rsidRDefault="00A33C9E">
      <w:pPr>
        <w:widowContro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Ich / Wir habe(n) einen Gastaussteller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>ja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>nein</w:t>
      </w:r>
    </w:p>
    <w:p w14:paraId="67830B40" w14:textId="77777777" w:rsidR="001D73F3" w:rsidRDefault="001D73F3">
      <w:pPr>
        <w:widowControl w:val="0"/>
        <w:rPr>
          <w:rFonts w:ascii="Arial" w:hAnsi="Arial" w:cs="Arial"/>
          <w:b/>
          <w:bCs/>
        </w:rPr>
      </w:pPr>
    </w:p>
    <w:p w14:paraId="2953909C" w14:textId="77777777" w:rsidR="00A33C9E" w:rsidRDefault="00A33C9E">
      <w:pPr>
        <w:widowControl w:val="0"/>
      </w:pPr>
      <w:r>
        <w:rPr>
          <w:rFonts w:ascii="Arial" w:hAnsi="Arial" w:cs="Arial"/>
          <w:b/>
          <w:bCs/>
        </w:rPr>
        <w:t>=&gt; Falls „ja“: Für Gastaussteller ist eine gesonderte Anmeldung notwendig !</w:t>
      </w:r>
    </w:p>
    <w:p w14:paraId="05DF7BE7" w14:textId="77777777" w:rsidR="00A33C9E" w:rsidRDefault="00A33C9E">
      <w:pPr>
        <w:widowControl w:val="0"/>
      </w:pPr>
    </w:p>
    <w:p w14:paraId="69A10E7A" w14:textId="3BF566B0" w:rsidR="00A33C9E" w:rsidRPr="003D4223" w:rsidRDefault="001D73F3">
      <w:pPr>
        <w:widowControl w:val="0"/>
        <w:jc w:val="center"/>
        <w:rPr>
          <w:sz w:val="32"/>
          <w:szCs w:val="32"/>
        </w:rPr>
      </w:pPr>
      <w:r w:rsidRPr="003D4223">
        <w:rPr>
          <w:rFonts w:ascii="Arial" w:hAnsi="Arial" w:cs="Arial"/>
          <w:b/>
          <w:sz w:val="32"/>
          <w:szCs w:val="32"/>
          <w:u w:val="single"/>
        </w:rPr>
        <w:t xml:space="preserve">ANMELDESCHLUSS: </w:t>
      </w:r>
      <w:r w:rsidR="004F10C1" w:rsidRPr="003D4223">
        <w:rPr>
          <w:rFonts w:ascii="Arial" w:hAnsi="Arial" w:cs="Arial"/>
          <w:b/>
          <w:sz w:val="32"/>
          <w:szCs w:val="32"/>
          <w:u w:val="single"/>
        </w:rPr>
        <w:t>1</w:t>
      </w:r>
      <w:r w:rsidR="00FA1F00">
        <w:rPr>
          <w:rFonts w:ascii="Arial" w:hAnsi="Arial" w:cs="Arial"/>
          <w:b/>
          <w:sz w:val="32"/>
          <w:szCs w:val="32"/>
          <w:u w:val="single"/>
        </w:rPr>
        <w:t>8</w:t>
      </w:r>
      <w:r w:rsidRPr="003D4223">
        <w:rPr>
          <w:rFonts w:ascii="Arial" w:hAnsi="Arial" w:cs="Arial"/>
          <w:b/>
          <w:sz w:val="32"/>
          <w:szCs w:val="32"/>
          <w:u w:val="single"/>
        </w:rPr>
        <w:t>. J</w:t>
      </w:r>
      <w:r w:rsidR="004F10C1" w:rsidRPr="003D4223">
        <w:rPr>
          <w:rFonts w:ascii="Arial" w:hAnsi="Arial" w:cs="Arial"/>
          <w:b/>
          <w:sz w:val="32"/>
          <w:szCs w:val="32"/>
          <w:u w:val="single"/>
        </w:rPr>
        <w:t>u</w:t>
      </w:r>
      <w:r w:rsidR="00034C1E" w:rsidRPr="003D4223">
        <w:rPr>
          <w:rFonts w:ascii="Arial" w:hAnsi="Arial" w:cs="Arial"/>
          <w:b/>
          <w:sz w:val="32"/>
          <w:szCs w:val="32"/>
          <w:u w:val="single"/>
        </w:rPr>
        <w:t>l</w:t>
      </w:r>
      <w:r w:rsidR="004F10C1" w:rsidRPr="003D4223">
        <w:rPr>
          <w:rFonts w:ascii="Arial" w:hAnsi="Arial" w:cs="Arial"/>
          <w:b/>
          <w:sz w:val="32"/>
          <w:szCs w:val="32"/>
          <w:u w:val="single"/>
        </w:rPr>
        <w:t>i</w:t>
      </w:r>
      <w:r w:rsidR="006E030D" w:rsidRPr="003D4223">
        <w:rPr>
          <w:rFonts w:ascii="Arial" w:hAnsi="Arial" w:cs="Arial"/>
          <w:b/>
          <w:sz w:val="32"/>
          <w:szCs w:val="32"/>
          <w:u w:val="single"/>
        </w:rPr>
        <w:t xml:space="preserve"> 20</w:t>
      </w:r>
      <w:r w:rsidR="001873EF" w:rsidRPr="003D4223">
        <w:rPr>
          <w:rFonts w:ascii="Arial" w:hAnsi="Arial" w:cs="Arial"/>
          <w:b/>
          <w:sz w:val="32"/>
          <w:szCs w:val="32"/>
          <w:u w:val="single"/>
        </w:rPr>
        <w:t>2</w:t>
      </w:r>
      <w:r w:rsidR="00FA1F00">
        <w:rPr>
          <w:rFonts w:ascii="Arial" w:hAnsi="Arial" w:cs="Arial"/>
          <w:b/>
          <w:sz w:val="32"/>
          <w:szCs w:val="32"/>
          <w:u w:val="single"/>
        </w:rPr>
        <w:t>6</w:t>
      </w:r>
    </w:p>
    <w:p w14:paraId="62B55C0C" w14:textId="77777777" w:rsidR="00A33C9E" w:rsidRDefault="00A33C9E">
      <w:pPr>
        <w:widowControl w:val="0"/>
      </w:pPr>
    </w:p>
    <w:p w14:paraId="6299309E" w14:textId="77777777" w:rsidR="00A33C9E" w:rsidRDefault="00A33C9E">
      <w:pPr>
        <w:widowControl w:val="0"/>
      </w:pPr>
      <w:r>
        <w:rPr>
          <w:rFonts w:ascii="Arial" w:hAnsi="Arial" w:cs="Arial"/>
          <w:b/>
          <w:bCs/>
          <w:u w:val="single"/>
        </w:rPr>
        <w:t xml:space="preserve">Rücksendung </w:t>
      </w:r>
    </w:p>
    <w:p w14:paraId="29EB0BB2" w14:textId="77777777" w:rsidR="00A33C9E" w:rsidRDefault="00A33C9E">
      <w:pPr>
        <w:widowControl w:val="0"/>
      </w:pPr>
    </w:p>
    <w:p w14:paraId="392C6D87" w14:textId="77777777" w:rsidR="00A33C9E" w:rsidRPr="001D73F3" w:rsidRDefault="00A33C9E">
      <w:pPr>
        <w:widowControl w:val="0"/>
        <w:numPr>
          <w:ilvl w:val="0"/>
          <w:numId w:val="4"/>
        </w:numPr>
        <w:rPr>
          <w:lang w:val="en-US"/>
        </w:rPr>
      </w:pPr>
      <w:r w:rsidRPr="001D73F3">
        <w:rPr>
          <w:rFonts w:ascii="Arial" w:hAnsi="Arial" w:cs="Arial"/>
          <w:b/>
          <w:bCs/>
          <w:lang w:val="en-US"/>
        </w:rPr>
        <w:t xml:space="preserve">per Email an : </w:t>
      </w:r>
      <w:r w:rsidRPr="001D73F3">
        <w:rPr>
          <w:rFonts w:ascii="Arial" w:hAnsi="Arial" w:cs="Arial"/>
          <w:lang w:val="en-US"/>
        </w:rPr>
        <w:t xml:space="preserve"> </w:t>
      </w:r>
      <w:hyperlink r:id="rId8" w:history="1">
        <w:r w:rsidRPr="001D73F3">
          <w:rPr>
            <w:rStyle w:val="Hyperlink"/>
            <w:rFonts w:ascii="Arial" w:hAnsi="Arial"/>
            <w:lang w:val="en-US"/>
          </w:rPr>
          <w:t>minibauma@igfbsk.de</w:t>
        </w:r>
      </w:hyperlink>
      <w:r w:rsidR="001425F6" w:rsidRPr="001425F6">
        <w:rPr>
          <w:lang w:val="en-US"/>
        </w:rPr>
        <w:t xml:space="preserve"> </w:t>
      </w:r>
    </w:p>
    <w:p w14:paraId="7872A0EB" w14:textId="77777777" w:rsidR="00A33C9E" w:rsidRPr="003D4223" w:rsidRDefault="00A33C9E">
      <w:pPr>
        <w:widowControl w:val="0"/>
        <w:rPr>
          <w:sz w:val="16"/>
          <w:szCs w:val="16"/>
          <w:lang w:val="en-US"/>
        </w:rPr>
      </w:pPr>
    </w:p>
    <w:p w14:paraId="60943F25" w14:textId="77777777" w:rsidR="00A33C9E" w:rsidRDefault="00A33C9E">
      <w:pPr>
        <w:widowControl w:val="0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per Post an</w:t>
      </w:r>
      <w:r>
        <w:rPr>
          <w:rFonts w:ascii="Arial" w:hAnsi="Arial" w:cs="Arial"/>
        </w:rPr>
        <w:t xml:space="preserve">:    </w:t>
      </w:r>
      <w:r>
        <w:rPr>
          <w:rFonts w:ascii="Arial" w:hAnsi="Arial" w:cs="Arial"/>
        </w:rPr>
        <w:tab/>
      </w:r>
      <w:r w:rsidR="001873EF">
        <w:rPr>
          <w:rFonts w:ascii="Arial" w:hAnsi="Arial" w:cs="Arial"/>
        </w:rPr>
        <w:t>Hermann Schulte</w:t>
      </w:r>
    </w:p>
    <w:p w14:paraId="33569ABC" w14:textId="77777777" w:rsidR="003D4223" w:rsidRDefault="00A33C9E">
      <w:pPr>
        <w:widowControl w:val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873EF">
        <w:rPr>
          <w:rFonts w:ascii="Arial" w:hAnsi="Arial" w:cs="Arial"/>
        </w:rPr>
        <w:t xml:space="preserve">Zum Frühling </w:t>
      </w:r>
      <w:r w:rsidR="003D4223">
        <w:rPr>
          <w:rFonts w:ascii="Arial" w:hAnsi="Arial" w:cs="Arial"/>
        </w:rPr>
        <w:t xml:space="preserve">9 </w:t>
      </w:r>
    </w:p>
    <w:p w14:paraId="76F9DDCE" w14:textId="70356C06" w:rsidR="00A33C9E" w:rsidRPr="003D4223" w:rsidRDefault="003D4223">
      <w:pPr>
        <w:widowControl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</w:t>
      </w:r>
      <w:r w:rsidR="001873EF">
        <w:rPr>
          <w:rFonts w:ascii="Arial" w:hAnsi="Arial" w:cs="Arial"/>
        </w:rPr>
        <w:t>55444 Seibersbach</w:t>
      </w:r>
    </w:p>
    <w:sectPr w:rsidR="00A33C9E" w:rsidRPr="003D4223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1274" w:bottom="1003" w:left="1274" w:header="480" w:footer="946" w:gutter="0"/>
      <w:cols w:space="720"/>
      <w:docGrid w:linePitch="4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08E77D" w14:textId="77777777" w:rsidR="00A55B16" w:rsidRDefault="00A55B16">
      <w:r>
        <w:separator/>
      </w:r>
    </w:p>
  </w:endnote>
  <w:endnote w:type="continuationSeparator" w:id="0">
    <w:p w14:paraId="79DEFED5" w14:textId="77777777" w:rsidR="00A55B16" w:rsidRDefault="00A55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1F734" w14:textId="77777777" w:rsidR="00A33C9E" w:rsidRDefault="00A33C9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88E57" w14:textId="77777777" w:rsidR="00A33C9E" w:rsidRDefault="00A33C9E">
    <w:pPr>
      <w:widowControl w:val="0"/>
      <w:tabs>
        <w:tab w:val="center" w:pos="4819"/>
        <w:tab w:val="right" w:pos="9639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F0AA1" w14:textId="77777777" w:rsidR="00A33C9E" w:rsidRDefault="00A33C9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9F833" w14:textId="77777777" w:rsidR="00A55B16" w:rsidRDefault="00A55B16">
      <w:r>
        <w:separator/>
      </w:r>
    </w:p>
  </w:footnote>
  <w:footnote w:type="continuationSeparator" w:id="0">
    <w:p w14:paraId="46465B5C" w14:textId="77777777" w:rsidR="00A55B16" w:rsidRDefault="00A55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2E6D5" w14:textId="77777777" w:rsidR="00A33C9E" w:rsidRDefault="00A33C9E">
    <w:pPr>
      <w:widowControl w:val="0"/>
      <w:tabs>
        <w:tab w:val="center" w:pos="4819"/>
        <w:tab w:val="right" w:pos="9639"/>
      </w:tabs>
    </w:pPr>
  </w:p>
  <w:p w14:paraId="1ADE4F8D" w14:textId="77777777" w:rsidR="00A33C9E" w:rsidRDefault="00A33C9E">
    <w:pPr>
      <w:widowControl w:val="0"/>
      <w:tabs>
        <w:tab w:val="center" w:pos="4819"/>
        <w:tab w:val="right" w:pos="9639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5E126" w14:textId="77777777" w:rsidR="00A33C9E" w:rsidRDefault="00A33C9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num w:numId="1" w16cid:durableId="531725222">
    <w:abstractNumId w:val="0"/>
  </w:num>
  <w:num w:numId="2" w16cid:durableId="1627269817">
    <w:abstractNumId w:val="1"/>
  </w:num>
  <w:num w:numId="3" w16cid:durableId="907107697">
    <w:abstractNumId w:val="2"/>
  </w:num>
  <w:num w:numId="4" w16cid:durableId="1274026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3F3"/>
    <w:rsid w:val="00034C1E"/>
    <w:rsid w:val="00076CF7"/>
    <w:rsid w:val="000E7298"/>
    <w:rsid w:val="001425F6"/>
    <w:rsid w:val="00162EEC"/>
    <w:rsid w:val="00164B13"/>
    <w:rsid w:val="001873EF"/>
    <w:rsid w:val="001D73F3"/>
    <w:rsid w:val="002A796C"/>
    <w:rsid w:val="002B228E"/>
    <w:rsid w:val="002D0523"/>
    <w:rsid w:val="002E0A77"/>
    <w:rsid w:val="003469DE"/>
    <w:rsid w:val="003D4223"/>
    <w:rsid w:val="003E7205"/>
    <w:rsid w:val="00405E8F"/>
    <w:rsid w:val="00464E92"/>
    <w:rsid w:val="004E4770"/>
    <w:rsid w:val="004F10C1"/>
    <w:rsid w:val="00551338"/>
    <w:rsid w:val="00614D79"/>
    <w:rsid w:val="006B1CE7"/>
    <w:rsid w:val="006E030D"/>
    <w:rsid w:val="006E5443"/>
    <w:rsid w:val="00811A6F"/>
    <w:rsid w:val="00817D20"/>
    <w:rsid w:val="008E32DE"/>
    <w:rsid w:val="00A33324"/>
    <w:rsid w:val="00A33C9E"/>
    <w:rsid w:val="00A55B16"/>
    <w:rsid w:val="00B36297"/>
    <w:rsid w:val="00B669B8"/>
    <w:rsid w:val="00BB5E22"/>
    <w:rsid w:val="00DB0940"/>
    <w:rsid w:val="00E71724"/>
    <w:rsid w:val="00E92004"/>
    <w:rsid w:val="00F027ED"/>
    <w:rsid w:val="00F60868"/>
    <w:rsid w:val="00FA1F00"/>
    <w:rsid w:val="00FB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109464F"/>
  <w15:chartTrackingRefBased/>
  <w15:docId w15:val="{2E54A22C-FC74-4628-905D-A97B6AB6E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tabs>
        <w:tab w:val="left" w:pos="720"/>
      </w:tabs>
      <w:suppressAutoHyphens/>
    </w:pPr>
    <w:rPr>
      <w:color w:val="00000A"/>
      <w:kern w:val="1"/>
      <w:lang w:eastAsia="zh-CN"/>
    </w:rPr>
  </w:style>
  <w:style w:type="paragraph" w:styleId="berschrift1">
    <w:name w:val="heading 1"/>
    <w:basedOn w:val="Standard"/>
    <w:next w:val="Textkrper"/>
    <w:qFormat/>
    <w:pPr>
      <w:keepNext/>
      <w:widowControl w:val="0"/>
      <w:jc w:val="right"/>
      <w:outlineLvl w:val="0"/>
    </w:pPr>
    <w:rPr>
      <w:rFonts w:ascii="Arial" w:hAnsi="Arial" w:cs="Arial"/>
      <w:b/>
      <w:bCs/>
      <w:sz w:val="24"/>
      <w:szCs w:val="23"/>
    </w:rPr>
  </w:style>
  <w:style w:type="paragraph" w:styleId="berschrift2">
    <w:name w:val="heading 2"/>
    <w:basedOn w:val="Standard"/>
    <w:next w:val="Textkrper"/>
    <w:qFormat/>
    <w:pPr>
      <w:keepNext/>
      <w:widowControl w:val="0"/>
      <w:numPr>
        <w:ilvl w:val="1"/>
        <w:numId w:val="1"/>
      </w:numPr>
      <w:outlineLvl w:val="1"/>
    </w:pPr>
    <w:rPr>
      <w:b/>
      <w:bCs/>
      <w:i/>
      <w:iCs/>
      <w:sz w:val="28"/>
      <w:szCs w:val="28"/>
    </w:rPr>
  </w:style>
  <w:style w:type="paragraph" w:styleId="berschrift3">
    <w:name w:val="heading 3"/>
    <w:basedOn w:val="Standard"/>
    <w:next w:val="Textkrper"/>
    <w:qFormat/>
    <w:pPr>
      <w:keepNext/>
      <w:widowControl w:val="0"/>
      <w:numPr>
        <w:ilvl w:val="2"/>
        <w:numId w:val="1"/>
      </w:numPr>
      <w:outlineLvl w:val="2"/>
    </w:pPr>
    <w:rPr>
      <w:b/>
      <w:bCs/>
      <w:sz w:val="22"/>
      <w:szCs w:val="28"/>
    </w:rPr>
  </w:style>
  <w:style w:type="paragraph" w:styleId="berschrift4">
    <w:name w:val="heading 4"/>
    <w:basedOn w:val="Standard"/>
    <w:next w:val="Textkrper"/>
    <w:qFormat/>
    <w:pPr>
      <w:keepNext/>
      <w:widowControl w:val="0"/>
      <w:numPr>
        <w:ilvl w:val="3"/>
        <w:numId w:val="1"/>
      </w:numPr>
      <w:ind w:left="0" w:right="-139" w:firstLine="0"/>
      <w:jc w:val="center"/>
      <w:outlineLvl w:val="3"/>
    </w:pPr>
    <w:rPr>
      <w:rFonts w:ascii="Arial" w:hAnsi="Arial" w:cs="Arial"/>
      <w:b/>
      <w:bCs/>
      <w:i/>
      <w:iCs/>
      <w:sz w:val="40"/>
      <w:szCs w:val="17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Absatz-Standardschriftart1">
    <w:name w:val="Absatz-Standardschriftart1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styleId="Hyperlink">
    <w:name w:val="Hyperlink"/>
    <w:rPr>
      <w:color w:val="0000FF"/>
      <w:u w:val="single"/>
      <w:lang w:val="de-DE" w:eastAsia="de-DE" w:bidi="de-DE"/>
    </w:rPr>
  </w:style>
  <w:style w:type="character" w:customStyle="1" w:styleId="ListLabel4">
    <w:name w:val="ListLabel 4"/>
    <w:rPr>
      <w:rFonts w:cs="Symbol"/>
    </w:rPr>
  </w:style>
  <w:style w:type="character" w:customStyle="1" w:styleId="ListLabel5">
    <w:name w:val="ListLabel 5"/>
    <w:rPr>
      <w:rFonts w:cs="Symbol"/>
    </w:rPr>
  </w:style>
  <w:style w:type="character" w:customStyle="1" w:styleId="ListLabel6">
    <w:name w:val="ListLabel 6"/>
    <w:rPr>
      <w:rFonts w:cs="Symbol"/>
    </w:rPr>
  </w:style>
  <w:style w:type="character" w:customStyle="1" w:styleId="ListLabel7">
    <w:name w:val="ListLabel 7"/>
    <w:rPr>
      <w:rFonts w:cs="Symbol"/>
    </w:rPr>
  </w:style>
  <w:style w:type="character" w:customStyle="1" w:styleId="ListLabel8">
    <w:name w:val="ListLabel 8"/>
    <w:rPr>
      <w:rFonts w:cs="Symbol"/>
    </w:rPr>
  </w:style>
  <w:style w:type="character" w:customStyle="1" w:styleId="ListLabel9">
    <w:name w:val="ListLabel 9"/>
    <w:rPr>
      <w:rFonts w:cs="Symbol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  <w:rPr>
      <w:rFonts w:cs="Mangal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Mangal"/>
    </w:rPr>
  </w:style>
  <w:style w:type="paragraph" w:customStyle="1" w:styleId="Dokumentstruktur1">
    <w:name w:val="Dokumentstruktur1"/>
    <w:basedOn w:val="Standard"/>
    <w:pPr>
      <w:shd w:val="clear" w:color="auto" w:fill="000080"/>
    </w:pPr>
    <w:rPr>
      <w:rFonts w:ascii="Tahoma" w:hAnsi="Tahoma" w:cs="Tahoma"/>
    </w:rPr>
  </w:style>
  <w:style w:type="paragraph" w:styleId="Fuzeile">
    <w:name w:val="footer"/>
    <w:basedOn w:val="Standard"/>
    <w:pPr>
      <w:suppressLineNumbers/>
      <w:tabs>
        <w:tab w:val="clear" w:pos="720"/>
        <w:tab w:val="center" w:pos="4819"/>
        <w:tab w:val="right" w:pos="9638"/>
      </w:tabs>
    </w:pPr>
  </w:style>
  <w:style w:type="paragraph" w:styleId="Kopfzeile">
    <w:name w:val="header"/>
    <w:basedOn w:val="Standard"/>
    <w:pPr>
      <w:suppressLineNumbers/>
      <w:tabs>
        <w:tab w:val="clear" w:pos="720"/>
        <w:tab w:val="center" w:pos="4819"/>
        <w:tab w:val="right" w:pos="9638"/>
      </w:tabs>
    </w:pPr>
  </w:style>
  <w:style w:type="character" w:styleId="Kommentarzeichen">
    <w:name w:val="annotation reference"/>
    <w:basedOn w:val="Absatz-Standardschriftart"/>
    <w:uiPriority w:val="99"/>
    <w:semiHidden/>
    <w:unhideWhenUsed/>
    <w:rsid w:val="003D422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D4223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D4223"/>
    <w:rPr>
      <w:color w:val="00000A"/>
      <w:kern w:val="1"/>
      <w:lang w:eastAsia="zh-C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D422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D4223"/>
    <w:rPr>
      <w:b/>
      <w:bCs/>
      <w:color w:val="00000A"/>
      <w:kern w:val="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34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nibauma@igfbsk.de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IG</vt:lpstr>
    </vt:vector>
  </TitlesOfParts>
  <Company/>
  <LinksUpToDate>false</LinksUpToDate>
  <CharactersWithSpaces>1427</CharactersWithSpaces>
  <SharedDoc>false</SharedDoc>
  <HLinks>
    <vt:vector size="6" baseType="variant">
      <vt:variant>
        <vt:i4>2097164</vt:i4>
      </vt:variant>
      <vt:variant>
        <vt:i4>0</vt:i4>
      </vt:variant>
      <vt:variant>
        <vt:i4>0</vt:i4>
      </vt:variant>
      <vt:variant>
        <vt:i4>5</vt:i4>
      </vt:variant>
      <vt:variant>
        <vt:lpwstr>mailto:minibauma@igfbsk.de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IG</dc:title>
  <dc:subject/>
  <dc:creator>Hermann Schulte</dc:creator>
  <cp:keywords/>
  <cp:lastModifiedBy>oseco@web.de</cp:lastModifiedBy>
  <cp:revision>2</cp:revision>
  <cp:lastPrinted>2024-01-13T19:42:00Z</cp:lastPrinted>
  <dcterms:created xsi:type="dcterms:W3CDTF">2026-02-03T12:44:00Z</dcterms:created>
  <dcterms:modified xsi:type="dcterms:W3CDTF">2026-02-03T12:44:00Z</dcterms:modified>
</cp:coreProperties>
</file>